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C91E4" w14:textId="77777777" w:rsidR="00DF414B" w:rsidRPr="00DF414B" w:rsidRDefault="00DF414B" w:rsidP="00DF414B">
      <w:pPr>
        <w:ind w:firstLine="0"/>
        <w:jc w:val="right"/>
      </w:pPr>
      <w:bookmarkStart w:id="0" w:name="_GoBack"/>
      <w:bookmarkEnd w:id="0"/>
      <w:r w:rsidRPr="00DF414B">
        <w:t>Приложение</w:t>
      </w:r>
    </w:p>
    <w:p w14:paraId="60E5DED9" w14:textId="77777777" w:rsidR="00DF414B" w:rsidRPr="00DF414B" w:rsidRDefault="00DF414B" w:rsidP="00DF414B">
      <w:pPr>
        <w:ind w:firstLine="0"/>
        <w:jc w:val="right"/>
      </w:pPr>
      <w:r w:rsidRPr="00DF414B">
        <w:t>к постановлению Администрации</w:t>
      </w:r>
    </w:p>
    <w:p w14:paraId="6DA310F5" w14:textId="77777777" w:rsidR="00DF414B" w:rsidRPr="00DF414B" w:rsidRDefault="00DF414B" w:rsidP="00DF414B">
      <w:pPr>
        <w:ind w:firstLine="0"/>
        <w:jc w:val="right"/>
      </w:pPr>
      <w:r w:rsidRPr="00DF414B">
        <w:t>Балахнинского муниципального округа</w:t>
      </w:r>
    </w:p>
    <w:p w14:paraId="23CE76F3" w14:textId="77777777" w:rsidR="00DF414B" w:rsidRPr="00DF414B" w:rsidRDefault="00DF414B" w:rsidP="00DF414B">
      <w:pPr>
        <w:ind w:firstLine="0"/>
        <w:jc w:val="right"/>
      </w:pPr>
      <w:r w:rsidRPr="00DF414B">
        <w:t>Нижегородской области</w:t>
      </w:r>
    </w:p>
    <w:p w14:paraId="42B60A24" w14:textId="5926D1F3" w:rsidR="00DF414B" w:rsidRPr="00DF414B" w:rsidRDefault="00DF414B" w:rsidP="00DF414B">
      <w:pPr>
        <w:ind w:firstLine="0"/>
        <w:jc w:val="right"/>
      </w:pPr>
      <w:r w:rsidRPr="00DF414B">
        <w:t xml:space="preserve">от </w:t>
      </w:r>
      <w:r>
        <w:t>29.06.2026</w:t>
      </w:r>
      <w:r w:rsidRPr="00DF414B">
        <w:t xml:space="preserve"> № </w:t>
      </w:r>
      <w:r>
        <w:t>1619</w:t>
      </w:r>
    </w:p>
    <w:p w14:paraId="157085F3" w14:textId="77777777" w:rsidR="00DF414B" w:rsidRPr="00DF414B" w:rsidRDefault="00DF414B" w:rsidP="00DF414B">
      <w:pPr>
        <w:ind w:firstLine="0"/>
        <w:jc w:val="right"/>
      </w:pPr>
    </w:p>
    <w:p w14:paraId="16616594" w14:textId="77777777" w:rsidR="00DF414B" w:rsidRPr="00DF414B" w:rsidRDefault="00DF414B" w:rsidP="00DF414B">
      <w:pPr>
        <w:ind w:firstLine="0"/>
        <w:jc w:val="right"/>
      </w:pPr>
      <w:r w:rsidRPr="00DF414B">
        <w:t>Приложение №1</w:t>
      </w:r>
    </w:p>
    <w:p w14:paraId="31829637" w14:textId="77777777" w:rsidR="00DF414B" w:rsidRPr="00DF414B" w:rsidRDefault="00DF414B" w:rsidP="00DF414B">
      <w:pPr>
        <w:ind w:firstLine="0"/>
        <w:jc w:val="right"/>
      </w:pPr>
      <w:r w:rsidRPr="00DF414B">
        <w:t>к постановлению Администрации</w:t>
      </w:r>
    </w:p>
    <w:p w14:paraId="79C97F56" w14:textId="77777777" w:rsidR="00DF414B" w:rsidRPr="00DF414B" w:rsidRDefault="00DF414B" w:rsidP="00DF414B">
      <w:pPr>
        <w:ind w:firstLine="0"/>
        <w:jc w:val="right"/>
      </w:pPr>
      <w:r w:rsidRPr="00DF414B">
        <w:t>Балахнинского муниципального округа</w:t>
      </w:r>
    </w:p>
    <w:p w14:paraId="422711C2" w14:textId="77777777" w:rsidR="00DF414B" w:rsidRPr="00DF414B" w:rsidRDefault="00DF414B" w:rsidP="00DF414B">
      <w:pPr>
        <w:ind w:firstLine="0"/>
        <w:jc w:val="right"/>
      </w:pPr>
      <w:r w:rsidRPr="00DF414B">
        <w:t>Нижегородской области</w:t>
      </w:r>
    </w:p>
    <w:p w14:paraId="6FE121B4" w14:textId="77777777" w:rsidR="00DF414B" w:rsidRPr="00DF414B" w:rsidRDefault="00DF414B" w:rsidP="00DF414B">
      <w:pPr>
        <w:ind w:firstLine="0"/>
        <w:jc w:val="right"/>
        <w:rPr>
          <w:u w:val="single"/>
        </w:rPr>
      </w:pPr>
      <w:r w:rsidRPr="00DF414B">
        <w:t xml:space="preserve">от </w:t>
      </w:r>
      <w:r w:rsidRPr="00DF414B">
        <w:rPr>
          <w:u w:val="single"/>
        </w:rPr>
        <w:t>20.10.2021</w:t>
      </w:r>
      <w:r w:rsidRPr="00DF414B">
        <w:t xml:space="preserve"> № </w:t>
      </w:r>
      <w:r w:rsidRPr="00DF414B">
        <w:rPr>
          <w:u w:val="single"/>
        </w:rPr>
        <w:t>1905</w:t>
      </w:r>
    </w:p>
    <w:p w14:paraId="2ACE3D2C" w14:textId="77777777" w:rsidR="00DF414B" w:rsidRPr="00DF414B" w:rsidRDefault="00DF414B" w:rsidP="00DF414B">
      <w:pPr>
        <w:autoSpaceDE w:val="0"/>
        <w:autoSpaceDN w:val="0"/>
        <w:adjustRightInd w:val="0"/>
        <w:ind w:firstLine="0"/>
        <w:jc w:val="center"/>
        <w:rPr>
          <w:szCs w:val="24"/>
        </w:rPr>
      </w:pPr>
    </w:p>
    <w:p w14:paraId="450D8BB0" w14:textId="77777777" w:rsidR="00DF414B" w:rsidRPr="00DF414B" w:rsidRDefault="00DF414B" w:rsidP="00DF414B">
      <w:pPr>
        <w:autoSpaceDE w:val="0"/>
        <w:autoSpaceDN w:val="0"/>
        <w:adjustRightInd w:val="0"/>
        <w:ind w:firstLine="0"/>
        <w:jc w:val="center"/>
        <w:rPr>
          <w:b/>
          <w:bCs/>
          <w:szCs w:val="24"/>
        </w:rPr>
      </w:pPr>
      <w:r w:rsidRPr="00DF414B">
        <w:rPr>
          <w:b/>
          <w:bCs/>
          <w:szCs w:val="24"/>
        </w:rPr>
        <w:t>СОСТАВ</w:t>
      </w:r>
    </w:p>
    <w:p w14:paraId="33B4BC73" w14:textId="77777777" w:rsidR="00DF414B" w:rsidRPr="00DF414B" w:rsidRDefault="00DF414B" w:rsidP="00DF414B">
      <w:pPr>
        <w:autoSpaceDE w:val="0"/>
        <w:autoSpaceDN w:val="0"/>
        <w:adjustRightInd w:val="0"/>
        <w:ind w:firstLine="0"/>
        <w:jc w:val="center"/>
        <w:rPr>
          <w:b/>
          <w:bCs/>
          <w:szCs w:val="24"/>
        </w:rPr>
      </w:pPr>
      <w:r w:rsidRPr="00DF414B">
        <w:rPr>
          <w:b/>
          <w:bCs/>
          <w:szCs w:val="24"/>
        </w:rPr>
        <w:t>межведомственной комиссии по реализации государственной программы по оказанию содействия добровольному переселению в Нижегородскую область соотечественников, проживающих за рубежом, на 2021-2028 годы</w:t>
      </w:r>
    </w:p>
    <w:p w14:paraId="37AE55A1" w14:textId="77777777" w:rsidR="00DF414B" w:rsidRPr="00DF414B" w:rsidRDefault="00DF414B" w:rsidP="00DF414B">
      <w:pPr>
        <w:autoSpaceDE w:val="0"/>
        <w:autoSpaceDN w:val="0"/>
        <w:adjustRightInd w:val="0"/>
        <w:ind w:firstLine="0"/>
        <w:jc w:val="center"/>
        <w:rPr>
          <w:szCs w:val="24"/>
        </w:rPr>
      </w:pPr>
    </w:p>
    <w:p w14:paraId="3617D0C3" w14:textId="77777777" w:rsidR="00DF414B" w:rsidRPr="00DF414B" w:rsidRDefault="00DF414B" w:rsidP="00DF414B">
      <w:pPr>
        <w:autoSpaceDE w:val="0"/>
        <w:autoSpaceDN w:val="0"/>
        <w:adjustRightInd w:val="0"/>
        <w:spacing w:line="360" w:lineRule="auto"/>
        <w:ind w:firstLine="540"/>
        <w:rPr>
          <w:szCs w:val="24"/>
        </w:rPr>
      </w:pPr>
      <w:r w:rsidRPr="00DF414B">
        <w:rPr>
          <w:szCs w:val="24"/>
        </w:rPr>
        <w:t>Председатель комиссии:</w:t>
      </w:r>
    </w:p>
    <w:p w14:paraId="4AB0A96C" w14:textId="77777777" w:rsidR="00DF414B" w:rsidRPr="00DF414B" w:rsidRDefault="00DF414B" w:rsidP="00DF414B">
      <w:pPr>
        <w:autoSpaceDE w:val="0"/>
        <w:autoSpaceDN w:val="0"/>
        <w:adjustRightInd w:val="0"/>
        <w:spacing w:line="360" w:lineRule="auto"/>
        <w:ind w:firstLine="540"/>
        <w:rPr>
          <w:szCs w:val="24"/>
        </w:rPr>
      </w:pPr>
      <w:r w:rsidRPr="00DF414B">
        <w:rPr>
          <w:szCs w:val="24"/>
        </w:rPr>
        <w:t>Табакова А.Е. – заместитель главы администрации Балахнинского муниципального округа Нижегородской области.</w:t>
      </w:r>
    </w:p>
    <w:p w14:paraId="7660733E" w14:textId="77777777" w:rsidR="00DF414B" w:rsidRPr="00DF414B" w:rsidRDefault="00DF414B" w:rsidP="00DF414B">
      <w:pPr>
        <w:autoSpaceDE w:val="0"/>
        <w:autoSpaceDN w:val="0"/>
        <w:adjustRightInd w:val="0"/>
        <w:spacing w:line="360" w:lineRule="auto"/>
        <w:ind w:firstLine="540"/>
        <w:rPr>
          <w:szCs w:val="24"/>
        </w:rPr>
      </w:pPr>
      <w:r w:rsidRPr="00DF414B">
        <w:rPr>
          <w:szCs w:val="24"/>
        </w:rPr>
        <w:t>Заместитель председателя комиссии:</w:t>
      </w:r>
    </w:p>
    <w:p w14:paraId="6D31F7A6" w14:textId="77777777" w:rsidR="00DF414B" w:rsidRPr="00DF414B" w:rsidRDefault="00DF414B" w:rsidP="00DF414B">
      <w:pPr>
        <w:autoSpaceDE w:val="0"/>
        <w:autoSpaceDN w:val="0"/>
        <w:adjustRightInd w:val="0"/>
        <w:spacing w:line="360" w:lineRule="auto"/>
        <w:ind w:firstLine="540"/>
        <w:rPr>
          <w:szCs w:val="24"/>
        </w:rPr>
      </w:pPr>
      <w:r w:rsidRPr="00DF414B">
        <w:rPr>
          <w:szCs w:val="24"/>
        </w:rPr>
        <w:t>Николаева Л.В. - начальник сектора социальной политики и трудовых отношений администрации Балахнинского муниципального округа Нижегородской области.</w:t>
      </w:r>
    </w:p>
    <w:p w14:paraId="30F68B53" w14:textId="77777777" w:rsidR="00DF414B" w:rsidRPr="00DF414B" w:rsidRDefault="00DF414B" w:rsidP="00DF414B">
      <w:pPr>
        <w:autoSpaceDE w:val="0"/>
        <w:autoSpaceDN w:val="0"/>
        <w:adjustRightInd w:val="0"/>
        <w:spacing w:line="360" w:lineRule="auto"/>
        <w:ind w:firstLine="540"/>
        <w:rPr>
          <w:szCs w:val="24"/>
        </w:rPr>
      </w:pPr>
      <w:r w:rsidRPr="00DF414B">
        <w:rPr>
          <w:szCs w:val="24"/>
        </w:rPr>
        <w:t>Секретарь комиссии:</w:t>
      </w:r>
    </w:p>
    <w:p w14:paraId="7D4BB7E8" w14:textId="77777777" w:rsidR="00DF414B" w:rsidRPr="00DF414B" w:rsidRDefault="00DF414B" w:rsidP="00DF414B">
      <w:pPr>
        <w:autoSpaceDE w:val="0"/>
        <w:autoSpaceDN w:val="0"/>
        <w:adjustRightInd w:val="0"/>
        <w:spacing w:line="360" w:lineRule="auto"/>
        <w:ind w:firstLine="540"/>
        <w:rPr>
          <w:szCs w:val="24"/>
        </w:rPr>
      </w:pPr>
      <w:r w:rsidRPr="00DF414B">
        <w:rPr>
          <w:szCs w:val="24"/>
        </w:rPr>
        <w:t>Веселкова Н.В. - консультант сектора социальной политики и трудовых отношений администрации Балахнинского муниципального округа Нижегородской области.</w:t>
      </w:r>
    </w:p>
    <w:p w14:paraId="5CDB276E" w14:textId="77777777" w:rsidR="00DF414B" w:rsidRPr="00DF414B" w:rsidRDefault="00DF414B" w:rsidP="00DF414B">
      <w:pPr>
        <w:autoSpaceDE w:val="0"/>
        <w:autoSpaceDN w:val="0"/>
        <w:adjustRightInd w:val="0"/>
        <w:spacing w:line="360" w:lineRule="auto"/>
        <w:ind w:firstLine="540"/>
        <w:rPr>
          <w:szCs w:val="24"/>
        </w:rPr>
      </w:pPr>
      <w:r w:rsidRPr="00DF414B">
        <w:rPr>
          <w:szCs w:val="24"/>
        </w:rPr>
        <w:t>Члены комиссии:</w:t>
      </w:r>
    </w:p>
    <w:p w14:paraId="5E849361" w14:textId="77777777" w:rsidR="00DF414B" w:rsidRPr="00DF414B" w:rsidRDefault="00DF414B" w:rsidP="00DF414B">
      <w:pPr>
        <w:autoSpaceDE w:val="0"/>
        <w:autoSpaceDN w:val="0"/>
        <w:adjustRightInd w:val="0"/>
        <w:spacing w:line="360" w:lineRule="auto"/>
        <w:ind w:firstLine="540"/>
        <w:rPr>
          <w:szCs w:val="24"/>
        </w:rPr>
      </w:pPr>
      <w:r w:rsidRPr="00DF414B">
        <w:rPr>
          <w:szCs w:val="24"/>
        </w:rPr>
        <w:t>Шелест Л.В. –  начальник управления образования и молодежной политики администрации Балахнинского муниципального округа Нижегородской области;</w:t>
      </w:r>
    </w:p>
    <w:p w14:paraId="1F16EA13" w14:textId="77777777" w:rsidR="00DF414B" w:rsidRPr="00DF414B" w:rsidRDefault="00DF414B" w:rsidP="00DF414B">
      <w:pPr>
        <w:autoSpaceDE w:val="0"/>
        <w:autoSpaceDN w:val="0"/>
        <w:adjustRightInd w:val="0"/>
        <w:spacing w:line="360" w:lineRule="auto"/>
        <w:ind w:firstLine="540"/>
        <w:rPr>
          <w:szCs w:val="24"/>
        </w:rPr>
      </w:pPr>
      <w:r w:rsidRPr="00DF414B">
        <w:rPr>
          <w:szCs w:val="24"/>
        </w:rPr>
        <w:t>Лукьянова М.Л. – председатель правового комитета администрации Балахнинского муниципального округа Нижегородской области;</w:t>
      </w:r>
    </w:p>
    <w:p w14:paraId="4D1E9BB7" w14:textId="77777777" w:rsidR="00DF414B" w:rsidRPr="00DF414B" w:rsidRDefault="00DF414B" w:rsidP="00DF414B">
      <w:pPr>
        <w:autoSpaceDE w:val="0"/>
        <w:autoSpaceDN w:val="0"/>
        <w:adjustRightInd w:val="0"/>
        <w:spacing w:line="360" w:lineRule="auto"/>
        <w:ind w:firstLine="540"/>
        <w:rPr>
          <w:szCs w:val="24"/>
        </w:rPr>
      </w:pPr>
      <w:r w:rsidRPr="00DF414B">
        <w:rPr>
          <w:szCs w:val="24"/>
        </w:rPr>
        <w:t>Кисельников Э.Е. - начальник управления жилья и инженерной инфраструктуры администрации Балахнинского муниципального округа Нижегородской области;</w:t>
      </w:r>
    </w:p>
    <w:p w14:paraId="3E449493" w14:textId="77777777" w:rsidR="00DF414B" w:rsidRPr="00DF414B" w:rsidRDefault="00DF414B" w:rsidP="00DF414B">
      <w:pPr>
        <w:autoSpaceDE w:val="0"/>
        <w:autoSpaceDN w:val="0"/>
        <w:adjustRightInd w:val="0"/>
        <w:spacing w:line="360" w:lineRule="auto"/>
        <w:ind w:firstLine="540"/>
        <w:rPr>
          <w:szCs w:val="24"/>
        </w:rPr>
      </w:pPr>
      <w:r w:rsidRPr="00DF414B">
        <w:rPr>
          <w:szCs w:val="24"/>
        </w:rPr>
        <w:t>Петров А.Н.- сотрудник отделения в городе Городце УФСБ России по Нижегородской области (по согласованию);</w:t>
      </w:r>
    </w:p>
    <w:p w14:paraId="68048F96" w14:textId="77777777" w:rsidR="00DF414B" w:rsidRPr="00DF414B" w:rsidRDefault="00DF414B" w:rsidP="00DF414B">
      <w:pPr>
        <w:autoSpaceDE w:val="0"/>
        <w:autoSpaceDN w:val="0"/>
        <w:adjustRightInd w:val="0"/>
        <w:spacing w:line="360" w:lineRule="auto"/>
        <w:ind w:firstLine="540"/>
        <w:rPr>
          <w:szCs w:val="24"/>
        </w:rPr>
      </w:pPr>
      <w:r w:rsidRPr="00DF414B">
        <w:rPr>
          <w:szCs w:val="24"/>
        </w:rPr>
        <w:t>Гущин А.Ю.-  начальник отдела МВД России «Балахнинский» (по согласованию);</w:t>
      </w:r>
    </w:p>
    <w:p w14:paraId="12055293" w14:textId="77777777" w:rsidR="00DF414B" w:rsidRPr="00DF414B" w:rsidRDefault="00DF414B" w:rsidP="00DF414B">
      <w:pPr>
        <w:autoSpaceDE w:val="0"/>
        <w:autoSpaceDN w:val="0"/>
        <w:adjustRightInd w:val="0"/>
        <w:spacing w:line="360" w:lineRule="auto"/>
        <w:ind w:firstLine="540"/>
        <w:rPr>
          <w:szCs w:val="24"/>
        </w:rPr>
      </w:pPr>
      <w:r w:rsidRPr="00DF414B">
        <w:rPr>
          <w:szCs w:val="24"/>
        </w:rPr>
        <w:t>Федореева Е.А – врио начальника отдела по вопросам миграции ОМВД России «Балахнинский» (по согласованию);</w:t>
      </w:r>
    </w:p>
    <w:p w14:paraId="713D8626" w14:textId="77777777" w:rsidR="00DF414B" w:rsidRPr="00DF414B" w:rsidRDefault="00DF414B" w:rsidP="00DF414B">
      <w:pPr>
        <w:autoSpaceDE w:val="0"/>
        <w:autoSpaceDN w:val="0"/>
        <w:adjustRightInd w:val="0"/>
        <w:spacing w:line="360" w:lineRule="auto"/>
        <w:ind w:firstLine="540"/>
        <w:rPr>
          <w:szCs w:val="24"/>
        </w:rPr>
      </w:pPr>
      <w:proofErr w:type="spellStart"/>
      <w:r w:rsidRPr="00DF414B">
        <w:rPr>
          <w:szCs w:val="24"/>
        </w:rPr>
        <w:t>Яблонцева</w:t>
      </w:r>
      <w:proofErr w:type="spellEnd"/>
      <w:r w:rsidRPr="00DF414B">
        <w:rPr>
          <w:szCs w:val="24"/>
        </w:rPr>
        <w:t xml:space="preserve"> А.А.- директор ГКУ НО «УСЗН Балахнинского муниципального округа» (по согласованию);</w:t>
      </w:r>
    </w:p>
    <w:p w14:paraId="60505B36" w14:textId="77777777" w:rsidR="00DF414B" w:rsidRPr="00DF414B" w:rsidRDefault="00DF414B" w:rsidP="00DF414B">
      <w:pPr>
        <w:autoSpaceDE w:val="0"/>
        <w:autoSpaceDN w:val="0"/>
        <w:adjustRightInd w:val="0"/>
        <w:spacing w:line="360" w:lineRule="auto"/>
        <w:ind w:firstLine="540"/>
        <w:rPr>
          <w:szCs w:val="24"/>
        </w:rPr>
      </w:pPr>
      <w:r w:rsidRPr="00DF414B">
        <w:rPr>
          <w:szCs w:val="24"/>
        </w:rPr>
        <w:t>Клопова Е.Ю.- директор Балахнинского филиала ГКУ НО «НЦЗН» (по согласованию);</w:t>
      </w:r>
    </w:p>
    <w:p w14:paraId="05C806C1" w14:textId="77777777" w:rsidR="00DF414B" w:rsidRPr="00DF414B" w:rsidRDefault="00DF414B" w:rsidP="00DF414B">
      <w:pPr>
        <w:autoSpaceDE w:val="0"/>
        <w:autoSpaceDN w:val="0"/>
        <w:adjustRightInd w:val="0"/>
        <w:spacing w:line="360" w:lineRule="auto"/>
        <w:ind w:firstLine="540"/>
        <w:rPr>
          <w:szCs w:val="24"/>
        </w:rPr>
      </w:pPr>
      <w:r w:rsidRPr="00DF414B">
        <w:rPr>
          <w:szCs w:val="24"/>
        </w:rPr>
        <w:t>Чернов О.Н.- и.о. главного врача ГБУЗ НО "Балахнинская ЦРБ" (по согласованию).</w:t>
      </w:r>
    </w:p>
    <w:p w14:paraId="65B7CF4F" w14:textId="77777777" w:rsidR="00DF414B" w:rsidRPr="00DF414B" w:rsidRDefault="00DF414B" w:rsidP="00DF414B">
      <w:pPr>
        <w:autoSpaceDE w:val="0"/>
        <w:autoSpaceDN w:val="0"/>
        <w:adjustRightInd w:val="0"/>
        <w:spacing w:line="360" w:lineRule="auto"/>
        <w:ind w:firstLine="0"/>
        <w:jc w:val="center"/>
        <w:rPr>
          <w:szCs w:val="24"/>
        </w:rPr>
      </w:pPr>
      <w:r w:rsidRPr="00DF414B">
        <w:rPr>
          <w:szCs w:val="24"/>
        </w:rPr>
        <w:t>__________________________</w:t>
      </w:r>
    </w:p>
    <w:sectPr w:rsidR="00DF414B" w:rsidRPr="00DF414B" w:rsidSect="00DF414B">
      <w:pgSz w:w="11906" w:h="16838"/>
      <w:pgMar w:top="567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D80D23" w14:textId="77777777" w:rsidR="008A021A" w:rsidRDefault="008A021A" w:rsidP="007F0268">
      <w:r>
        <w:separator/>
      </w:r>
    </w:p>
  </w:endnote>
  <w:endnote w:type="continuationSeparator" w:id="0">
    <w:p w14:paraId="06998E14" w14:textId="77777777" w:rsidR="008A021A" w:rsidRDefault="008A021A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395DD7" w14:textId="77777777" w:rsidR="008A021A" w:rsidRDefault="008A021A" w:rsidP="007F0268">
      <w:r>
        <w:separator/>
      </w:r>
    </w:p>
  </w:footnote>
  <w:footnote w:type="continuationSeparator" w:id="0">
    <w:p w14:paraId="65B25F9F" w14:textId="77777777" w:rsidR="008A021A" w:rsidRDefault="008A021A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"/>
  </w:num>
  <w:num w:numId="3">
    <w:abstractNumId w:val="3"/>
  </w:num>
  <w:num w:numId="4">
    <w:abstractNumId w:val="21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0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3"/>
  </w:num>
  <w:num w:numId="17">
    <w:abstractNumId w:val="19"/>
  </w:num>
  <w:num w:numId="18">
    <w:abstractNumId w:val="13"/>
  </w:num>
  <w:num w:numId="19">
    <w:abstractNumId w:val="25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2"/>
  </w:num>
  <w:num w:numId="23">
    <w:abstractNumId w:val="16"/>
  </w:num>
  <w:num w:numId="24">
    <w:abstractNumId w:val="9"/>
  </w:num>
  <w:num w:numId="2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E78F9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3AA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091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21A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5C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14B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84069-D9ED-4F26-AC3A-B65B18DA4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2026-07-01T06:04:00Z</dcterms:created>
  <dcterms:modified xsi:type="dcterms:W3CDTF">2026-07-01T06:04:00Z</dcterms:modified>
</cp:coreProperties>
</file>